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ABDB29" w14:textId="77777777" w:rsidR="005A3CBE" w:rsidRDefault="005A3CBE"/>
    <w:p w14:paraId="4F0369C4" w14:textId="77777777" w:rsidR="00B5144B" w:rsidRDefault="00B5144B" w:rsidP="00B5144B">
      <w:pPr>
        <w:jc w:val="center"/>
        <w:rPr>
          <w:rFonts w:ascii="Arial Black" w:hAnsi="Arial Black" w:cs="Arial Black"/>
          <w:b/>
          <w:bCs/>
          <w:sz w:val="32"/>
          <w:szCs w:val="32"/>
        </w:rPr>
      </w:pPr>
      <w:r>
        <w:rPr>
          <w:rFonts w:ascii="Arial Black" w:hAnsi="Arial Black" w:cs="Arial Black"/>
          <w:b/>
          <w:bCs/>
          <w:sz w:val="32"/>
          <w:szCs w:val="32"/>
        </w:rPr>
        <w:t xml:space="preserve">ASSOCIAZIONE A CODA ALTA &amp; G.A.T.A. </w:t>
      </w:r>
    </w:p>
    <w:p w14:paraId="50FD750B" w14:textId="77777777" w:rsidR="00B5144B" w:rsidRPr="00550820" w:rsidRDefault="00B5144B" w:rsidP="00B5144B">
      <w:pPr>
        <w:jc w:val="center"/>
      </w:pPr>
      <w:r>
        <w:rPr>
          <w:rFonts w:ascii="Arial Black" w:hAnsi="Arial Black" w:cs="Arial Black"/>
          <w:b/>
          <w:bCs/>
          <w:sz w:val="32"/>
          <w:szCs w:val="32"/>
        </w:rPr>
        <w:t xml:space="preserve">ODV </w:t>
      </w:r>
    </w:p>
    <w:p w14:paraId="268015F7" w14:textId="77777777" w:rsidR="005A3CBE" w:rsidRDefault="005A3CBE" w:rsidP="00827C03">
      <w:pPr>
        <w:rPr>
          <w:rFonts w:ascii="Verdana-Bold" w:hAnsi="Verdana-Bold" w:cs="Verdana-Bold"/>
          <w:bCs/>
          <w:sz w:val="20"/>
          <w:szCs w:val="20"/>
        </w:rPr>
      </w:pPr>
    </w:p>
    <w:p w14:paraId="1AD77EF2" w14:textId="77777777" w:rsidR="005A3CBE" w:rsidRDefault="005A3CBE">
      <w:pPr>
        <w:autoSpaceDE w:val="0"/>
        <w:jc w:val="center"/>
        <w:rPr>
          <w:rFonts w:ascii="Verdana-Bold" w:hAnsi="Verdana-Bold" w:cs="Verdana-Bold"/>
          <w:bCs/>
          <w:sz w:val="20"/>
          <w:szCs w:val="20"/>
        </w:rPr>
      </w:pPr>
    </w:p>
    <w:p w14:paraId="582DD810" w14:textId="77777777" w:rsidR="00CB7738" w:rsidRDefault="00B5144B" w:rsidP="00B5144B">
      <w:pPr>
        <w:autoSpaceDE w:val="0"/>
        <w:jc w:val="center"/>
        <w:rPr>
          <w:rFonts w:ascii="Verdana-Bold" w:hAnsi="Verdana-Bold" w:cs="Verdana-Bold"/>
          <w:b/>
          <w:bCs/>
          <w:sz w:val="20"/>
          <w:szCs w:val="20"/>
        </w:rPr>
      </w:pPr>
      <w:r>
        <w:rPr>
          <w:rFonts w:ascii="Verdana-Bold" w:hAnsi="Verdana-Bold" w:cs="Verdana-Bold"/>
          <w:b/>
          <w:bCs/>
          <w:sz w:val="20"/>
          <w:szCs w:val="20"/>
        </w:rPr>
        <w:t>MODULO SOCI</w:t>
      </w:r>
    </w:p>
    <w:p w14:paraId="71C6C8F5" w14:textId="77777777" w:rsidR="00CB7738" w:rsidRDefault="00CB7738">
      <w:pPr>
        <w:autoSpaceDE w:val="0"/>
        <w:jc w:val="center"/>
        <w:rPr>
          <w:rFonts w:ascii="Verdana-Bold" w:hAnsi="Verdana-Bold" w:cs="Verdana-Bold"/>
          <w:b/>
          <w:bCs/>
          <w:sz w:val="20"/>
          <w:szCs w:val="20"/>
        </w:rPr>
      </w:pPr>
    </w:p>
    <w:p w14:paraId="72185576" w14:textId="77777777" w:rsidR="00CB7738" w:rsidRDefault="00CB7738">
      <w:pPr>
        <w:autoSpaceDE w:val="0"/>
        <w:jc w:val="center"/>
        <w:rPr>
          <w:rFonts w:ascii="Verdana-Bold" w:hAnsi="Verdana-Bold" w:cs="Verdana-Bold"/>
          <w:b/>
          <w:bCs/>
          <w:sz w:val="20"/>
          <w:szCs w:val="20"/>
        </w:rPr>
      </w:pPr>
    </w:p>
    <w:p w14:paraId="2A9396D1" w14:textId="6C7653B9" w:rsidR="00CB7738" w:rsidRPr="00B5144B" w:rsidRDefault="00AF4059" w:rsidP="00B5144B">
      <w:pPr>
        <w:pStyle w:val="NormaleWeb"/>
        <w:jc w:val="center"/>
      </w:pPr>
      <w:r>
        <w:rPr>
          <w:noProof/>
        </w:rPr>
        <w:drawing>
          <wp:inline distT="0" distB="0" distL="0" distR="0" wp14:anchorId="1747F312" wp14:editId="7DE244CC">
            <wp:extent cx="952500" cy="95250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0D88A5" w14:textId="77777777" w:rsidR="00CB7738" w:rsidRDefault="00CB7738">
      <w:pPr>
        <w:autoSpaceDE w:val="0"/>
        <w:jc w:val="center"/>
        <w:rPr>
          <w:rFonts w:ascii="Verdana-Bold" w:hAnsi="Verdana-Bold" w:cs="Verdana-Bold"/>
          <w:b/>
          <w:bCs/>
          <w:sz w:val="20"/>
          <w:szCs w:val="20"/>
        </w:rPr>
      </w:pPr>
    </w:p>
    <w:p w14:paraId="51400F09" w14:textId="77777777" w:rsidR="00DF04D9" w:rsidRDefault="00DF04D9">
      <w:pPr>
        <w:autoSpaceDE w:val="0"/>
        <w:jc w:val="center"/>
        <w:rPr>
          <w:rFonts w:ascii="Verdana-Bold" w:hAnsi="Verdana-Bold" w:cs="Verdana-Bold"/>
          <w:b/>
          <w:bCs/>
          <w:sz w:val="20"/>
          <w:szCs w:val="20"/>
        </w:rPr>
      </w:pPr>
    </w:p>
    <w:p w14:paraId="218DB818" w14:textId="77777777" w:rsidR="00DF04D9" w:rsidRPr="00E6522E" w:rsidRDefault="00DF04D9">
      <w:pPr>
        <w:autoSpaceDE w:val="0"/>
        <w:jc w:val="center"/>
        <w:rPr>
          <w:rFonts w:ascii="Verdana-Bold" w:hAnsi="Verdana-Bold" w:cs="Verdana-Bold"/>
          <w:b/>
          <w:bCs/>
          <w:sz w:val="28"/>
          <w:szCs w:val="28"/>
          <w:u w:val="single"/>
        </w:rPr>
      </w:pPr>
      <w:r w:rsidRPr="00E6522E">
        <w:rPr>
          <w:rFonts w:ascii="Verdana-Bold" w:hAnsi="Verdana-Bold" w:cs="Verdana-Bold"/>
          <w:b/>
          <w:bCs/>
          <w:sz w:val="28"/>
          <w:szCs w:val="28"/>
          <w:u w:val="single"/>
        </w:rPr>
        <w:t xml:space="preserve">SI PREGA DI COMPILARE TUTTI I CAMPI </w:t>
      </w:r>
    </w:p>
    <w:p w14:paraId="54DC32CE" w14:textId="77777777" w:rsidR="00CB7738" w:rsidRDefault="00CB7738">
      <w:pPr>
        <w:autoSpaceDE w:val="0"/>
        <w:jc w:val="center"/>
        <w:rPr>
          <w:rFonts w:ascii="Verdana-Bold" w:hAnsi="Verdana-Bold" w:cs="Verdana-Bold"/>
          <w:b/>
          <w:bCs/>
          <w:sz w:val="20"/>
          <w:szCs w:val="20"/>
        </w:rPr>
      </w:pPr>
    </w:p>
    <w:p w14:paraId="1E95EA9F" w14:textId="77777777" w:rsidR="005A3CBE" w:rsidRDefault="005A3CBE">
      <w:pPr>
        <w:autoSpaceDE w:val="0"/>
        <w:jc w:val="center"/>
        <w:rPr>
          <w:rFonts w:ascii="Verdana-Bold" w:hAnsi="Verdana-Bold" w:cs="Verdana-Bold"/>
          <w:b/>
          <w:bCs/>
          <w:sz w:val="20"/>
          <w:szCs w:val="20"/>
        </w:rPr>
      </w:pPr>
    </w:p>
    <w:p w14:paraId="78568ACF" w14:textId="77777777" w:rsidR="005A3CBE" w:rsidRDefault="005A3CBE">
      <w:pPr>
        <w:autoSpaceDE w:val="0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Il sottoscritto/a …………………………………………………………… Nato/a </w:t>
      </w:r>
      <w:proofErr w:type="spellStart"/>
      <w:r>
        <w:rPr>
          <w:rFonts w:ascii="Verdana" w:hAnsi="Verdana" w:cs="Verdana"/>
          <w:sz w:val="20"/>
          <w:szCs w:val="20"/>
        </w:rPr>
        <w:t>a</w:t>
      </w:r>
      <w:proofErr w:type="spellEnd"/>
      <w:r>
        <w:rPr>
          <w:rFonts w:ascii="Verdana" w:hAnsi="Verdana" w:cs="Verdana"/>
          <w:sz w:val="20"/>
          <w:szCs w:val="20"/>
        </w:rPr>
        <w:t xml:space="preserve"> ……………</w:t>
      </w:r>
      <w:proofErr w:type="gramStart"/>
      <w:r>
        <w:rPr>
          <w:rFonts w:ascii="Verdana" w:hAnsi="Verdana" w:cs="Verdana"/>
          <w:sz w:val="20"/>
          <w:szCs w:val="20"/>
        </w:rPr>
        <w:t>…….</w:t>
      </w:r>
      <w:proofErr w:type="gramEnd"/>
      <w:r>
        <w:rPr>
          <w:rFonts w:ascii="Verdana" w:hAnsi="Verdana" w:cs="Verdana"/>
          <w:sz w:val="20"/>
          <w:szCs w:val="20"/>
        </w:rPr>
        <w:t>………………………….</w:t>
      </w:r>
    </w:p>
    <w:p w14:paraId="2B18181E" w14:textId="77777777" w:rsidR="005A3CBE" w:rsidRDefault="005A3CBE">
      <w:pPr>
        <w:autoSpaceDE w:val="0"/>
        <w:jc w:val="center"/>
        <w:rPr>
          <w:rFonts w:ascii="Verdana" w:hAnsi="Verdana" w:cs="Verdana"/>
          <w:sz w:val="20"/>
          <w:szCs w:val="20"/>
        </w:rPr>
      </w:pPr>
    </w:p>
    <w:p w14:paraId="5662068C" w14:textId="77777777" w:rsidR="005A3CBE" w:rsidRDefault="005A3CBE">
      <w:pPr>
        <w:autoSpaceDE w:val="0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Il ………………………………………. residente a ……………………………………</w:t>
      </w:r>
    </w:p>
    <w:p w14:paraId="09A205ED" w14:textId="77777777" w:rsidR="005A3CBE" w:rsidRDefault="005A3CBE">
      <w:pPr>
        <w:autoSpaceDE w:val="0"/>
        <w:jc w:val="center"/>
        <w:rPr>
          <w:rFonts w:ascii="Verdana" w:hAnsi="Verdana" w:cs="Verdana"/>
          <w:sz w:val="20"/>
          <w:szCs w:val="20"/>
        </w:rPr>
      </w:pPr>
    </w:p>
    <w:p w14:paraId="27C9F924" w14:textId="77777777" w:rsidR="005A3CBE" w:rsidRDefault="005A3CBE">
      <w:pPr>
        <w:autoSpaceDE w:val="0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Via ……………………………………………………………………. N° …...... Prov. ……………………… Cap …</w:t>
      </w:r>
      <w:proofErr w:type="gramStart"/>
      <w:r>
        <w:rPr>
          <w:rFonts w:ascii="Verdana" w:hAnsi="Verdana" w:cs="Verdana"/>
          <w:sz w:val="20"/>
          <w:szCs w:val="20"/>
        </w:rPr>
        <w:t>…….</w:t>
      </w:r>
      <w:proofErr w:type="gramEnd"/>
      <w:r>
        <w:rPr>
          <w:rFonts w:ascii="Verdana" w:hAnsi="Verdana" w:cs="Verdana"/>
          <w:sz w:val="20"/>
          <w:szCs w:val="20"/>
        </w:rPr>
        <w:t>…………</w:t>
      </w:r>
    </w:p>
    <w:p w14:paraId="0A679BB8" w14:textId="77777777" w:rsidR="005A3CBE" w:rsidRDefault="005A3CBE">
      <w:pPr>
        <w:autoSpaceDE w:val="0"/>
        <w:jc w:val="center"/>
        <w:rPr>
          <w:rFonts w:ascii="Verdana" w:hAnsi="Verdana" w:cs="Verdana"/>
          <w:sz w:val="20"/>
          <w:szCs w:val="20"/>
        </w:rPr>
      </w:pPr>
    </w:p>
    <w:p w14:paraId="43CD99D1" w14:textId="77777777" w:rsidR="005A3CBE" w:rsidRDefault="005A3CBE">
      <w:pPr>
        <w:autoSpaceDE w:val="0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Documento ……………………………………………………………………………………………………………………….</w:t>
      </w:r>
    </w:p>
    <w:p w14:paraId="4192B4B4" w14:textId="77777777" w:rsidR="005A3CBE" w:rsidRDefault="005A3CBE">
      <w:pPr>
        <w:autoSpaceDE w:val="0"/>
        <w:jc w:val="center"/>
        <w:rPr>
          <w:rFonts w:ascii="Verdana" w:hAnsi="Verdana" w:cs="Verdana"/>
          <w:sz w:val="20"/>
          <w:szCs w:val="20"/>
        </w:rPr>
      </w:pPr>
    </w:p>
    <w:p w14:paraId="342B25B3" w14:textId="77777777" w:rsidR="005A3CBE" w:rsidRDefault="005A3CBE">
      <w:pPr>
        <w:autoSpaceDE w:val="0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Codice fiscale…………………………………………………………………………………….</w:t>
      </w:r>
    </w:p>
    <w:p w14:paraId="7652025D" w14:textId="77777777" w:rsidR="005A3CBE" w:rsidRDefault="005A3CBE">
      <w:pPr>
        <w:autoSpaceDE w:val="0"/>
        <w:jc w:val="center"/>
        <w:rPr>
          <w:rFonts w:ascii="Verdana" w:hAnsi="Verdana" w:cs="Verdana"/>
          <w:sz w:val="20"/>
          <w:szCs w:val="20"/>
        </w:rPr>
      </w:pPr>
    </w:p>
    <w:p w14:paraId="4331AEC8" w14:textId="77777777" w:rsidR="005A3CBE" w:rsidRDefault="005A3CBE">
      <w:pPr>
        <w:autoSpaceDE w:val="0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Telefono …………………………………………… cellulare ………………………………………………………….</w:t>
      </w:r>
    </w:p>
    <w:p w14:paraId="640B1861" w14:textId="77777777" w:rsidR="005A3CBE" w:rsidRDefault="005A3CBE">
      <w:pPr>
        <w:autoSpaceDE w:val="0"/>
        <w:jc w:val="center"/>
        <w:rPr>
          <w:rFonts w:ascii="Verdana" w:hAnsi="Verdana" w:cs="Verdana"/>
          <w:sz w:val="20"/>
          <w:szCs w:val="20"/>
        </w:rPr>
      </w:pPr>
    </w:p>
    <w:p w14:paraId="18B32665" w14:textId="77777777" w:rsidR="005A3CBE" w:rsidRDefault="005A3CBE">
      <w:pPr>
        <w:autoSpaceDE w:val="0"/>
        <w:jc w:val="center"/>
        <w:rPr>
          <w:rFonts w:ascii="Verdana" w:hAnsi="Verdana" w:cs="Verdana"/>
          <w:sz w:val="20"/>
          <w:szCs w:val="20"/>
        </w:rPr>
      </w:pPr>
      <w:proofErr w:type="gramStart"/>
      <w:r>
        <w:rPr>
          <w:rFonts w:ascii="Verdana" w:hAnsi="Verdana" w:cs="Verdana"/>
          <w:sz w:val="20"/>
          <w:szCs w:val="20"/>
        </w:rPr>
        <w:t>Email</w:t>
      </w:r>
      <w:proofErr w:type="gramEnd"/>
      <w:r>
        <w:rPr>
          <w:rFonts w:ascii="Verdana" w:hAnsi="Verdana" w:cs="Verdana"/>
          <w:sz w:val="20"/>
          <w:szCs w:val="20"/>
        </w:rPr>
        <w:t xml:space="preserve"> ……………………………………………………………………………………………………………….</w:t>
      </w:r>
    </w:p>
    <w:p w14:paraId="2BD4AC69" w14:textId="77777777" w:rsidR="005A3CBE" w:rsidRDefault="005A3CBE">
      <w:pPr>
        <w:autoSpaceDE w:val="0"/>
        <w:jc w:val="center"/>
        <w:rPr>
          <w:rFonts w:ascii="Verdana" w:hAnsi="Verdana" w:cs="Verdana"/>
          <w:sz w:val="20"/>
          <w:szCs w:val="20"/>
        </w:rPr>
      </w:pPr>
    </w:p>
    <w:p w14:paraId="18E70912" w14:textId="77777777" w:rsidR="00B5144B" w:rsidRDefault="005A3CBE">
      <w:pPr>
        <w:autoSpaceDE w:val="0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Spiega le motivazioni che ti portano a volere diventare socio </w:t>
      </w:r>
      <w:r w:rsidR="00B5144B">
        <w:rPr>
          <w:rFonts w:ascii="Verdana" w:hAnsi="Verdana" w:cs="Verdana"/>
          <w:sz w:val="20"/>
          <w:szCs w:val="20"/>
        </w:rPr>
        <w:t>di A Coda Alta &amp; G.A.T.A. ODV</w:t>
      </w:r>
    </w:p>
    <w:p w14:paraId="7253B19B" w14:textId="77777777" w:rsidR="00B5144B" w:rsidRDefault="00B5144B" w:rsidP="00B5144B">
      <w:pPr>
        <w:autoSpaceDE w:val="0"/>
        <w:rPr>
          <w:rFonts w:ascii="Arial Black" w:hAnsi="Arial Black" w:cs="Arial Black"/>
          <w:bCs/>
        </w:rPr>
      </w:pPr>
    </w:p>
    <w:p w14:paraId="0FD17EBF" w14:textId="77777777" w:rsidR="00B5144B" w:rsidRDefault="005A3CBE" w:rsidP="00B5144B">
      <w:pPr>
        <w:autoSpaceDE w:val="0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.........................................................................................................</w:t>
      </w:r>
      <w:r w:rsidR="00B5144B">
        <w:rPr>
          <w:rFonts w:ascii="Verdana" w:hAnsi="Verdana" w:cs="Verdana"/>
          <w:sz w:val="20"/>
          <w:szCs w:val="20"/>
        </w:rPr>
        <w:t>...........................</w:t>
      </w:r>
    </w:p>
    <w:p w14:paraId="72F82D8A" w14:textId="77777777" w:rsidR="005A3CBE" w:rsidRDefault="00B5144B" w:rsidP="00827C03">
      <w:pPr>
        <w:autoSpaceDE w:val="0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………………………………</w:t>
      </w:r>
      <w:r w:rsidR="005A3CBE">
        <w:rPr>
          <w:rFonts w:ascii="Verdana" w:hAnsi="Verdana" w:cs="Verdana"/>
          <w:sz w:val="20"/>
          <w:szCs w:val="20"/>
        </w:rPr>
        <w:t>.........................................................................................................</w:t>
      </w:r>
    </w:p>
    <w:p w14:paraId="35F80444" w14:textId="77777777" w:rsidR="005A3CBE" w:rsidRDefault="005A3CBE">
      <w:pPr>
        <w:autoSpaceDE w:val="0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      </w:t>
      </w:r>
    </w:p>
    <w:p w14:paraId="06C8655F" w14:textId="19DF29B7" w:rsidR="005A3CBE" w:rsidRDefault="005A3CBE">
      <w:pPr>
        <w:autoSpaceDE w:val="0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Il versamento della quota d’accettazione dell’importo di € </w:t>
      </w:r>
      <w:r w:rsidR="00DF04D9" w:rsidRPr="00827C03">
        <w:rPr>
          <w:rFonts w:ascii="Verdana" w:hAnsi="Verdana" w:cs="Verdana"/>
          <w:b/>
          <w:sz w:val="20"/>
          <w:szCs w:val="20"/>
        </w:rPr>
        <w:t>2</w:t>
      </w:r>
      <w:r w:rsidR="00687832">
        <w:rPr>
          <w:rFonts w:ascii="Verdana" w:hAnsi="Verdana" w:cs="Verdana"/>
          <w:b/>
          <w:sz w:val="20"/>
          <w:szCs w:val="20"/>
        </w:rPr>
        <w:t>5</w:t>
      </w:r>
      <w:r w:rsidR="00827C03">
        <w:rPr>
          <w:rFonts w:ascii="Verdana" w:hAnsi="Verdana" w:cs="Verdana"/>
          <w:b/>
          <w:sz w:val="20"/>
          <w:szCs w:val="20"/>
        </w:rPr>
        <w:t>,00</w:t>
      </w:r>
      <w:r>
        <w:rPr>
          <w:rFonts w:ascii="Verdana" w:hAnsi="Verdana" w:cs="Verdana"/>
          <w:sz w:val="20"/>
          <w:szCs w:val="20"/>
        </w:rPr>
        <w:t xml:space="preserve"> per l’adesione</w:t>
      </w:r>
    </w:p>
    <w:p w14:paraId="50E5979F" w14:textId="665498BF" w:rsidR="005A3CBE" w:rsidRDefault="005A3CBE">
      <w:pPr>
        <w:autoSpaceDE w:val="0"/>
        <w:jc w:val="center"/>
        <w:rPr>
          <w:rFonts w:ascii="Calibri" w:hAnsi="Calibri" w:cs="Calibri"/>
        </w:rPr>
      </w:pPr>
      <w:r>
        <w:rPr>
          <w:rFonts w:ascii="Verdana" w:hAnsi="Verdana" w:cs="Verdana"/>
          <w:sz w:val="20"/>
          <w:szCs w:val="20"/>
        </w:rPr>
        <w:t xml:space="preserve">ad A Coda Alta </w:t>
      </w:r>
      <w:r w:rsidR="00B5144B">
        <w:rPr>
          <w:rFonts w:ascii="Verdana" w:hAnsi="Verdana" w:cs="Verdana"/>
          <w:sz w:val="20"/>
          <w:szCs w:val="20"/>
        </w:rPr>
        <w:t xml:space="preserve">&amp; G.A.T.A.ODV </w:t>
      </w:r>
      <w:r>
        <w:rPr>
          <w:rFonts w:ascii="Verdana" w:hAnsi="Verdana" w:cs="Verdana"/>
          <w:sz w:val="20"/>
          <w:szCs w:val="20"/>
        </w:rPr>
        <w:t xml:space="preserve">dovrà essere effettuato tramite </w:t>
      </w:r>
      <w:r>
        <w:rPr>
          <w:rFonts w:ascii="Calibri" w:hAnsi="Calibri" w:cs="Calibri"/>
        </w:rPr>
        <w:t xml:space="preserve">versamento su c/c </w:t>
      </w:r>
    </w:p>
    <w:p w14:paraId="13B23279" w14:textId="29079FBA" w:rsidR="001C1EE9" w:rsidRPr="001C1EE9" w:rsidRDefault="001C1EE9">
      <w:pPr>
        <w:autoSpaceDE w:val="0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 xml:space="preserve">bancario </w:t>
      </w:r>
      <w:r w:rsidRPr="001C1EE9">
        <w:rPr>
          <w:rFonts w:ascii="Calibri" w:hAnsi="Calibri" w:cs="Calibri"/>
        </w:rPr>
        <w:t xml:space="preserve">– BPER  </w:t>
      </w:r>
      <w:r>
        <w:rPr>
          <w:rFonts w:ascii="Calibri" w:hAnsi="Calibri" w:cs="Calibri"/>
        </w:rPr>
        <w:t xml:space="preserve"> Ferrara Agenzia n. 10</w:t>
      </w:r>
    </w:p>
    <w:p w14:paraId="12F68BC0" w14:textId="77777777" w:rsidR="00827C03" w:rsidRDefault="00827C03">
      <w:pPr>
        <w:autoSpaceDE w:val="0"/>
        <w:jc w:val="center"/>
        <w:rPr>
          <w:rStyle w:val="apple-converted-space"/>
          <w:rFonts w:ascii="Arial" w:hAnsi="Arial" w:cs="Arial"/>
          <w:color w:val="707070"/>
          <w:sz w:val="21"/>
          <w:szCs w:val="21"/>
          <w:shd w:val="clear" w:color="auto" w:fill="FFFFFF"/>
        </w:rPr>
      </w:pPr>
      <w:r>
        <w:rPr>
          <w:rFonts w:ascii="Calibri" w:hAnsi="Calibri" w:cs="Calibri"/>
        </w:rPr>
        <w:t>Iban:</w:t>
      </w:r>
    </w:p>
    <w:p w14:paraId="175C0830" w14:textId="77777777" w:rsidR="0022027F" w:rsidRDefault="0022027F">
      <w:pPr>
        <w:autoSpaceDE w:val="0"/>
        <w:jc w:val="center"/>
        <w:rPr>
          <w:rFonts w:ascii="Arial" w:hAnsi="Arial" w:cs="Arial"/>
          <w:b/>
          <w:color w:val="707070"/>
          <w:sz w:val="21"/>
          <w:szCs w:val="21"/>
        </w:rPr>
      </w:pPr>
      <w:r>
        <w:rPr>
          <w:rFonts w:ascii="Arial" w:hAnsi="Arial" w:cs="Arial"/>
          <w:b/>
          <w:color w:val="707070"/>
          <w:sz w:val="21"/>
          <w:szCs w:val="21"/>
        </w:rPr>
        <w:t xml:space="preserve">IT 12 E 05387 13011 000003102358 </w:t>
      </w:r>
    </w:p>
    <w:p w14:paraId="40B2DF32" w14:textId="65210763" w:rsidR="005A3CBE" w:rsidRDefault="005A3CBE">
      <w:pPr>
        <w:autoSpaceDE w:val="0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Intestato a: </w:t>
      </w:r>
      <w:r w:rsidR="001C1EE9">
        <w:rPr>
          <w:rFonts w:ascii="Verdana" w:hAnsi="Verdana" w:cs="Verdana"/>
          <w:sz w:val="20"/>
          <w:szCs w:val="20"/>
        </w:rPr>
        <w:t xml:space="preserve">Associazione A Coda Alta &amp; G.A.T.A. </w:t>
      </w:r>
      <w:proofErr w:type="spellStart"/>
      <w:r w:rsidR="001C1EE9">
        <w:rPr>
          <w:rFonts w:ascii="Verdana" w:hAnsi="Verdana" w:cs="Verdana"/>
          <w:sz w:val="20"/>
          <w:szCs w:val="20"/>
        </w:rPr>
        <w:t>odv</w:t>
      </w:r>
      <w:proofErr w:type="spellEnd"/>
    </w:p>
    <w:p w14:paraId="29295F20" w14:textId="77777777" w:rsidR="0022027F" w:rsidRDefault="0022027F">
      <w:pPr>
        <w:autoSpaceDE w:val="0"/>
        <w:jc w:val="center"/>
        <w:rPr>
          <w:rFonts w:ascii="Verdana" w:hAnsi="Verdana" w:cs="Verdana"/>
          <w:sz w:val="20"/>
          <w:szCs w:val="20"/>
        </w:rPr>
      </w:pPr>
    </w:p>
    <w:p w14:paraId="33331FEC" w14:textId="77777777" w:rsidR="005A3CBE" w:rsidRDefault="005A3CBE">
      <w:pPr>
        <w:autoSpaceDE w:val="0"/>
        <w:jc w:val="center"/>
        <w:rPr>
          <w:rFonts w:ascii="Verdana" w:hAnsi="Verdana" w:cs="Verdana"/>
          <w:sz w:val="20"/>
          <w:szCs w:val="20"/>
        </w:rPr>
      </w:pPr>
      <w:r w:rsidRPr="00B5144B">
        <w:rPr>
          <w:rFonts w:ascii="Verdana" w:hAnsi="Verdana" w:cs="Verdana"/>
          <w:b/>
          <w:sz w:val="20"/>
          <w:szCs w:val="20"/>
        </w:rPr>
        <w:t>Causale:</w:t>
      </w:r>
      <w:r>
        <w:rPr>
          <w:rFonts w:ascii="Verdana" w:hAnsi="Verdana" w:cs="Verdana"/>
          <w:sz w:val="20"/>
          <w:szCs w:val="20"/>
        </w:rPr>
        <w:t xml:space="preserve"> Sottoscrizione soci e il nome della persona richiedente.</w:t>
      </w:r>
    </w:p>
    <w:p w14:paraId="4B5C7DA5" w14:textId="77777777" w:rsidR="005A3CBE" w:rsidRDefault="005A3CBE">
      <w:pPr>
        <w:autoSpaceDE w:val="0"/>
        <w:jc w:val="center"/>
        <w:rPr>
          <w:rFonts w:ascii="Verdana" w:hAnsi="Verdana" w:cs="Verdana"/>
          <w:sz w:val="20"/>
          <w:szCs w:val="20"/>
        </w:rPr>
      </w:pPr>
    </w:p>
    <w:p w14:paraId="364D05C6" w14:textId="77777777" w:rsidR="005A3CBE" w:rsidRDefault="005A3CBE">
      <w:pPr>
        <w:autoSpaceDE w:val="0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Dichiaro di aver letto ed accettato lo Statuto dell’associazione reperibile in sede legale o sul </w:t>
      </w:r>
      <w:proofErr w:type="gramStart"/>
      <w:r>
        <w:rPr>
          <w:rFonts w:ascii="Verdana" w:hAnsi="Verdana" w:cs="Verdana"/>
          <w:sz w:val="20"/>
          <w:szCs w:val="20"/>
        </w:rPr>
        <w:t>sito  internet</w:t>
      </w:r>
      <w:proofErr w:type="gramEnd"/>
      <w:r>
        <w:rPr>
          <w:rFonts w:ascii="Verdana" w:hAnsi="Verdana" w:cs="Verdana"/>
          <w:sz w:val="20"/>
          <w:szCs w:val="20"/>
        </w:rPr>
        <w:t xml:space="preserve"> </w:t>
      </w:r>
    </w:p>
    <w:p w14:paraId="43E346CF" w14:textId="77777777" w:rsidR="005A3CBE" w:rsidRDefault="005A3CBE" w:rsidP="00827C03">
      <w:pPr>
        <w:autoSpaceDE w:val="0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 </w:t>
      </w:r>
    </w:p>
    <w:p w14:paraId="012050CA" w14:textId="77777777" w:rsidR="005A3CBE" w:rsidRDefault="005A3CBE">
      <w:pPr>
        <w:autoSpaceDE w:val="0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                     Luogo data</w:t>
      </w:r>
      <w:r>
        <w:rPr>
          <w:rFonts w:ascii="Verdana" w:hAnsi="Verdana" w:cs="Verdana"/>
          <w:sz w:val="20"/>
          <w:szCs w:val="20"/>
        </w:rPr>
        <w:tab/>
      </w:r>
      <w:r>
        <w:rPr>
          <w:rFonts w:ascii="Verdana" w:hAnsi="Verdana" w:cs="Verdana"/>
          <w:sz w:val="20"/>
          <w:szCs w:val="20"/>
        </w:rPr>
        <w:tab/>
      </w:r>
      <w:r>
        <w:rPr>
          <w:rFonts w:ascii="Verdana" w:hAnsi="Verdana" w:cs="Verdana"/>
          <w:sz w:val="20"/>
          <w:szCs w:val="20"/>
        </w:rPr>
        <w:tab/>
      </w:r>
      <w:r>
        <w:rPr>
          <w:rFonts w:ascii="Verdana" w:hAnsi="Verdana" w:cs="Verdana"/>
          <w:sz w:val="20"/>
          <w:szCs w:val="20"/>
        </w:rPr>
        <w:tab/>
      </w:r>
      <w:r>
        <w:rPr>
          <w:rFonts w:ascii="Verdana" w:hAnsi="Verdana" w:cs="Verdana"/>
          <w:sz w:val="20"/>
          <w:szCs w:val="20"/>
        </w:rPr>
        <w:tab/>
      </w:r>
      <w:r>
        <w:rPr>
          <w:rFonts w:ascii="Verdana" w:hAnsi="Verdana" w:cs="Verdana"/>
          <w:sz w:val="20"/>
          <w:szCs w:val="20"/>
        </w:rPr>
        <w:tab/>
      </w:r>
      <w:r>
        <w:rPr>
          <w:rFonts w:ascii="Verdana" w:hAnsi="Verdana" w:cs="Verdana"/>
          <w:sz w:val="20"/>
          <w:szCs w:val="20"/>
        </w:rPr>
        <w:tab/>
        <w:t xml:space="preserve">   Firma</w:t>
      </w:r>
    </w:p>
    <w:p w14:paraId="4FC803D6" w14:textId="77777777" w:rsidR="005A3CBE" w:rsidRDefault="005A3CBE">
      <w:pPr>
        <w:autoSpaceDE w:val="0"/>
        <w:rPr>
          <w:rFonts w:ascii="Verdana" w:hAnsi="Verdana" w:cs="Verdana"/>
          <w:sz w:val="20"/>
          <w:szCs w:val="20"/>
        </w:rPr>
      </w:pPr>
    </w:p>
    <w:p w14:paraId="47481A42" w14:textId="77777777" w:rsidR="005A3CBE" w:rsidRDefault="005A3CBE">
      <w:pPr>
        <w:autoSpaceDE w:val="0"/>
        <w:rPr>
          <w:rFonts w:ascii="Verdana" w:hAnsi="Verdana" w:cs="Verdana"/>
          <w:sz w:val="20"/>
          <w:szCs w:val="20"/>
        </w:rPr>
      </w:pPr>
    </w:p>
    <w:p w14:paraId="34244266" w14:textId="77777777" w:rsidR="005A3CBE" w:rsidRDefault="005A3CBE">
      <w:pPr>
        <w:autoSpaceDE w:val="0"/>
      </w:pPr>
      <w:r>
        <w:rPr>
          <w:rFonts w:ascii="Verdana" w:hAnsi="Verdana" w:cs="Verdana"/>
          <w:sz w:val="20"/>
          <w:szCs w:val="20"/>
        </w:rPr>
        <w:t>……………………….…………………………………………</w:t>
      </w:r>
      <w:r>
        <w:rPr>
          <w:rFonts w:ascii="Verdana" w:hAnsi="Verdana" w:cs="Verdana"/>
          <w:sz w:val="20"/>
          <w:szCs w:val="20"/>
        </w:rPr>
        <w:tab/>
      </w:r>
      <w:r>
        <w:rPr>
          <w:rFonts w:ascii="Verdana" w:hAnsi="Verdana" w:cs="Verdana"/>
          <w:sz w:val="20"/>
          <w:szCs w:val="20"/>
        </w:rPr>
        <w:tab/>
      </w:r>
      <w:r>
        <w:rPr>
          <w:rFonts w:ascii="Verdana" w:hAnsi="Verdana" w:cs="Verdana"/>
          <w:sz w:val="20"/>
          <w:szCs w:val="20"/>
        </w:rPr>
        <w:tab/>
        <w:t>………………………………………………………………</w:t>
      </w:r>
    </w:p>
    <w:p w14:paraId="6E141686" w14:textId="77777777" w:rsidR="005A3CBE" w:rsidRDefault="005A3CBE">
      <w:pPr>
        <w:autoSpaceDE w:val="0"/>
      </w:pPr>
    </w:p>
    <w:p w14:paraId="13B0F9DC" w14:textId="77777777" w:rsidR="00DF04D9" w:rsidRDefault="00DF04D9">
      <w:pPr>
        <w:autoSpaceDE w:val="0"/>
        <w:rPr>
          <w:b/>
        </w:rPr>
      </w:pPr>
    </w:p>
    <w:p w14:paraId="4D30FA2A" w14:textId="77777777" w:rsidR="00827C03" w:rsidRDefault="00827C03">
      <w:pPr>
        <w:autoSpaceDE w:val="0"/>
        <w:rPr>
          <w:b/>
          <w:u w:val="single"/>
        </w:rPr>
      </w:pPr>
    </w:p>
    <w:p w14:paraId="6AF9F4D9" w14:textId="77777777" w:rsidR="00827C03" w:rsidRPr="0022027F" w:rsidRDefault="00827C03">
      <w:pPr>
        <w:autoSpaceDE w:val="0"/>
        <w:rPr>
          <w:b/>
          <w:u w:val="single"/>
        </w:rPr>
      </w:pPr>
    </w:p>
    <w:p w14:paraId="12330FA3" w14:textId="77777777" w:rsidR="00DF04D9" w:rsidRPr="0022027F" w:rsidRDefault="00DF04D9">
      <w:pPr>
        <w:autoSpaceDE w:val="0"/>
        <w:rPr>
          <w:u w:val="single"/>
        </w:rPr>
      </w:pPr>
    </w:p>
    <w:sectPr w:rsidR="00DF04D9" w:rsidRPr="0022027F">
      <w:pgSz w:w="11906" w:h="16838"/>
      <w:pgMar w:top="1079" w:right="1134" w:bottom="1134" w:left="1134" w:header="720" w:footer="720" w:gutter="0"/>
      <w:cols w:space="72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-Bold">
    <w:altName w:val="Arial"/>
    <w:charset w:val="00"/>
    <w:family w:val="swiss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16"/>
        <w:szCs w:val="16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16"/>
        <w:szCs w:val="16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16"/>
        <w:szCs w:val="16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16"/>
        <w:szCs w:val="16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16"/>
        <w:szCs w:val="16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16"/>
        <w:szCs w:val="16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num w:numId="1" w16cid:durableId="1444765819">
    <w:abstractNumId w:val="0"/>
  </w:num>
  <w:num w:numId="2" w16cid:durableId="709498334">
    <w:abstractNumId w:val="1"/>
  </w:num>
  <w:num w:numId="3" w16cid:durableId="438136602">
    <w:abstractNumId w:val="2"/>
  </w:num>
  <w:num w:numId="4" w16cid:durableId="203411289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CBE"/>
    <w:rsid w:val="00027B1B"/>
    <w:rsid w:val="00172EE4"/>
    <w:rsid w:val="001C1EE9"/>
    <w:rsid w:val="0022027F"/>
    <w:rsid w:val="002B067B"/>
    <w:rsid w:val="0035247F"/>
    <w:rsid w:val="003C6B71"/>
    <w:rsid w:val="00530C4D"/>
    <w:rsid w:val="005A3CBE"/>
    <w:rsid w:val="005A4F55"/>
    <w:rsid w:val="00687832"/>
    <w:rsid w:val="006D4F80"/>
    <w:rsid w:val="00827C03"/>
    <w:rsid w:val="00840F9C"/>
    <w:rsid w:val="00911F11"/>
    <w:rsid w:val="00921220"/>
    <w:rsid w:val="00A249FA"/>
    <w:rsid w:val="00AE5A1D"/>
    <w:rsid w:val="00AF4059"/>
    <w:rsid w:val="00B5144B"/>
    <w:rsid w:val="00BA1031"/>
    <w:rsid w:val="00CB7738"/>
    <w:rsid w:val="00DF04D9"/>
    <w:rsid w:val="00DF352F"/>
    <w:rsid w:val="00E62C00"/>
    <w:rsid w:val="00E6522E"/>
    <w:rsid w:val="00EB6B22"/>
    <w:rsid w:val="00EC6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25162CB"/>
  <w15:chartTrackingRefBased/>
  <w15:docId w15:val="{92C07B75-D3FD-4B7A-8D81-BBBCDF425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pPr>
      <w:suppressAutoHyphens/>
    </w:pPr>
    <w:rPr>
      <w:kern w:val="1"/>
      <w:sz w:val="24"/>
      <w:szCs w:val="24"/>
      <w:lang w:eastAsia="ar-SA"/>
    </w:rPr>
  </w:style>
  <w:style w:type="paragraph" w:styleId="Titolo1">
    <w:name w:val="heading 1"/>
    <w:basedOn w:val="Intestazione1"/>
    <w:next w:val="Corpotesto"/>
    <w:qFormat/>
    <w:pPr>
      <w:outlineLvl w:val="0"/>
    </w:pPr>
    <w:rPr>
      <w:rFonts w:ascii="Open Sans" w:hAnsi="Open Sans" w:cs="Open Sans"/>
      <w:b/>
      <w:bCs/>
      <w:sz w:val="16"/>
      <w:szCs w:val="1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customStyle="1" w:styleId="apple-converted-space">
    <w:name w:val="apple-converted-space"/>
    <w:basedOn w:val="Carpredefinitoparagrafo1"/>
  </w:style>
  <w:style w:type="character" w:customStyle="1" w:styleId="WW8Num1z0">
    <w:name w:val="WW8Num1z0"/>
  </w:style>
  <w:style w:type="character" w:customStyle="1" w:styleId="WW8Num2z0">
    <w:name w:val="WW8Num2z0"/>
    <w:rPr>
      <w:rFonts w:ascii="Symbol" w:hAnsi="Symbol" w:cs="OpenSymbol"/>
      <w:sz w:val="16"/>
      <w:szCs w:val="16"/>
    </w:rPr>
  </w:style>
  <w:style w:type="character" w:customStyle="1" w:styleId="WW8Num2z1">
    <w:name w:val="WW8Num2z1"/>
    <w:rPr>
      <w:rFonts w:ascii="OpenSymbol" w:hAnsi="OpenSymbol" w:cs="OpenSymbol"/>
    </w:rPr>
  </w:style>
  <w:style w:type="character" w:customStyle="1" w:styleId="WW8Num3z0">
    <w:name w:val="WW8Num3z0"/>
    <w:rPr>
      <w:rFonts w:ascii="Symbol" w:hAnsi="Symbol" w:cs="OpenSymbol"/>
    </w:rPr>
  </w:style>
  <w:style w:type="character" w:customStyle="1" w:styleId="WW8Num3z1">
    <w:name w:val="WW8Num3z1"/>
    <w:rPr>
      <w:rFonts w:ascii="OpenSymbol" w:hAnsi="OpenSymbol" w:cs="OpenSymbol"/>
    </w:rPr>
  </w:style>
  <w:style w:type="character" w:customStyle="1" w:styleId="WW8Num4z0">
    <w:name w:val="WW8Num4z0"/>
    <w:rPr>
      <w:rFonts w:ascii="Symbol" w:hAnsi="Symbol" w:cs="OpenSymbol"/>
      <w:sz w:val="16"/>
      <w:szCs w:val="16"/>
    </w:rPr>
  </w:style>
  <w:style w:type="character" w:customStyle="1" w:styleId="WW8Num4z1">
    <w:name w:val="WW8Num4z1"/>
    <w:rPr>
      <w:rFonts w:ascii="OpenSymbol" w:hAnsi="OpenSymbol" w:cs="OpenSymbol"/>
    </w:rPr>
  </w:style>
  <w:style w:type="paragraph" w:customStyle="1" w:styleId="Intestazione2">
    <w:name w:val="Intestazione2"/>
    <w:basedOn w:val="Normale"/>
    <w:next w:val="Corpotesto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Arial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Arial"/>
      <w:i/>
      <w:iCs/>
    </w:rPr>
  </w:style>
  <w:style w:type="paragraph" w:customStyle="1" w:styleId="Indice">
    <w:name w:val="Indice"/>
    <w:basedOn w:val="Normale"/>
    <w:pPr>
      <w:suppressLineNumbers/>
    </w:pPr>
    <w:rPr>
      <w:rFonts w:cs="Arial"/>
    </w:rPr>
  </w:style>
  <w:style w:type="paragraph" w:styleId="Testofumetto">
    <w:name w:val="Balloon Text"/>
    <w:basedOn w:val="Normale"/>
    <w:rPr>
      <w:rFonts w:ascii="Tahoma" w:hAnsi="Tahoma" w:cs="Tahoma"/>
      <w:sz w:val="16"/>
      <w:szCs w:val="16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Liberation Sans" w:eastAsia="Arial Unicode MS" w:hAnsi="Liberation Sans" w:cs="Arial Unicode MS"/>
      <w:sz w:val="28"/>
      <w:szCs w:val="28"/>
    </w:rPr>
  </w:style>
  <w:style w:type="paragraph" w:styleId="Titolo">
    <w:name w:val="Title"/>
    <w:basedOn w:val="Intestazione1"/>
    <w:next w:val="Corpotesto"/>
    <w:qFormat/>
    <w:pPr>
      <w:jc w:val="center"/>
    </w:pPr>
    <w:rPr>
      <w:rFonts w:ascii="Open Sans" w:hAnsi="Open Sans" w:cs="Open Sans"/>
      <w:b/>
      <w:bCs/>
      <w:sz w:val="24"/>
      <w:szCs w:val="24"/>
    </w:rPr>
  </w:style>
  <w:style w:type="paragraph" w:styleId="Sottotitolo">
    <w:name w:val="Subtitle"/>
    <w:basedOn w:val="Intestazione2"/>
    <w:next w:val="Corpotesto"/>
    <w:qFormat/>
    <w:pPr>
      <w:jc w:val="center"/>
    </w:pPr>
    <w:rPr>
      <w:i/>
      <w:iCs/>
    </w:rPr>
  </w:style>
  <w:style w:type="paragraph" w:customStyle="1" w:styleId="Contenutotabella">
    <w:name w:val="Contenuto tabella"/>
    <w:basedOn w:val="Normale"/>
    <w:pPr>
      <w:suppressLineNumbers/>
    </w:pPr>
  </w:style>
  <w:style w:type="paragraph" w:styleId="NormaleWeb">
    <w:name w:val="Normal (Web)"/>
    <w:basedOn w:val="Normale"/>
    <w:uiPriority w:val="99"/>
    <w:unhideWhenUsed/>
    <w:rsid w:val="00B5144B"/>
    <w:pPr>
      <w:suppressAutoHyphens w:val="0"/>
      <w:spacing w:before="100" w:beforeAutospacing="1" w:after="100" w:afterAutospacing="1"/>
    </w:pPr>
    <w:rPr>
      <w:kern w:val="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264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141</Words>
  <Characters>1230</Characters>
  <Application>Microsoft Office Word</Application>
  <DocSecurity>0</DocSecurity>
  <Lines>53</Lines>
  <Paragraphs>24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10</vt:i4>
      </vt:variant>
    </vt:vector>
  </HeadingPairs>
  <TitlesOfParts>
    <vt:vector size="11" baseType="lpstr">
      <vt:lpstr>MODULO SOCI</vt:lpstr>
      <vt:lpstr>1. Chi tratta i suoi dati personali?</vt:lpstr>
      <vt:lpstr>2. Perché vengono trattati i suoi dati personali?</vt:lpstr>
      <vt:lpstr>3. Che tipo di dati le vengono richiesti?</vt:lpstr>
      <vt:lpstr>4. Come trattiamo i suoi dati?</vt:lpstr>
      <vt:lpstr>5. Categorie di soggetti ai quali i dati possono essere comunicati o che posson</vt:lpstr>
      <vt:lpstr>6. Per quanto tempo conserviamo i suoi dati?</vt:lpstr>
      <vt:lpstr>7. Esiste un processo decisionale automatizzato?</vt:lpstr>
      <vt:lpstr>8. Trasferiamo i suoi dati personali verso paesi extra UE?</vt:lpstr>
      <vt:lpstr>9. Quali sono i suoi diritti?</vt:lpstr>
      <vt:lpstr>Manifestazione del consenso</vt:lpstr>
    </vt:vector>
  </TitlesOfParts>
  <Company/>
  <LinksUpToDate>false</LinksUpToDate>
  <CharactersWithSpaces>1396</CharactersWithSpaces>
  <SharedDoc>false</SharedDoc>
  <HLinks>
    <vt:vector size="6" baseType="variant">
      <vt:variant>
        <vt:i4>6815812</vt:i4>
      </vt:variant>
      <vt:variant>
        <vt:i4>0</vt:i4>
      </vt:variant>
      <vt:variant>
        <vt:i4>0</vt:i4>
      </vt:variant>
      <vt:variant>
        <vt:i4>5</vt:i4>
      </vt:variant>
      <vt:variant>
        <vt:lpwstr>mailto:acodaaltaprivacy@yahoo.com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MODULO SOCI</dc:title>
  <dc:subject/>
  <dc:creator>Yuri</dc:creator>
  <cp:keywords/>
  <cp:lastModifiedBy>maurizia zappaterra</cp:lastModifiedBy>
  <cp:revision>7</cp:revision>
  <cp:lastPrinted>2026-01-25T12:04:00Z</cp:lastPrinted>
  <dcterms:created xsi:type="dcterms:W3CDTF">2025-02-20T12:02:00Z</dcterms:created>
  <dcterms:modified xsi:type="dcterms:W3CDTF">2026-01-25T12:14:00Z</dcterms:modified>
</cp:coreProperties>
</file>